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939CB" w14:textId="77777777" w:rsidR="001166B5" w:rsidRDefault="001166B5" w:rsidP="002F549E">
      <w:pPr>
        <w:tabs>
          <w:tab w:val="right" w:pos="8280"/>
        </w:tabs>
        <w:spacing w:after="0"/>
        <w:ind w:right="-22"/>
        <w:contextualSpacing/>
        <w:jc w:val="center"/>
        <w:rPr>
          <w:rFonts w:ascii="Verdana" w:hAnsi="Verdana"/>
          <w:caps/>
          <w:color w:val="002060"/>
          <w:sz w:val="20"/>
          <w:lang w:val="en-GB"/>
        </w:rPr>
      </w:pPr>
    </w:p>
    <w:p w14:paraId="389C5DE4" w14:textId="2441FEBD" w:rsidR="00D22628" w:rsidRPr="00EF257B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6E939CC" w14:textId="42803F82" w:rsidR="001166B5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Staff Mobility </w:t>
      </w:r>
      <w:proofErr w:type="gramStart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Teaching</w:t>
      </w:r>
      <w:r w:rsidR="00AA696D">
        <w:rPr>
          <w:rStyle w:val="EndnoteReference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7B1F2520" w:rsidR="00252D45" w:rsidRPr="00490F95" w:rsidRDefault="00252D4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Planned period of the teaching</w:t>
      </w:r>
      <w:r w:rsidRPr="00490F95">
        <w:rPr>
          <w:rFonts w:ascii="Verdana" w:hAnsi="Verdana" w:cs="Calibri"/>
          <w:color w:val="FF0000"/>
          <w:lang w:val="en-GB"/>
        </w:rPr>
        <w:t xml:space="preserve"> </w:t>
      </w:r>
      <w:r w:rsidRPr="00490F95">
        <w:rPr>
          <w:rFonts w:ascii="Verdana" w:hAnsi="Verdana" w:cs="Calibri"/>
          <w:lang w:val="en-GB"/>
        </w:rPr>
        <w:t xml:space="preserve">activity: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="00456D51">
        <w:rPr>
          <w:rFonts w:ascii="Verdana" w:hAnsi="Verdana" w:cs="Calibri"/>
          <w:i/>
          <w:lang w:val="en-GB"/>
        </w:rPr>
        <w:t xml:space="preserve"> </w:t>
      </w:r>
      <w:r w:rsidRPr="00490F95">
        <w:rPr>
          <w:rFonts w:ascii="Verdana" w:hAnsi="Verdana" w:cs="Calibri"/>
          <w:lang w:val="en-GB"/>
        </w:rPr>
        <w:tab/>
        <w:t xml:space="preserve">till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51E126A4" w:rsidR="00252D45" w:rsidRDefault="00252D4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  <w:r w:rsidRPr="00490F95">
        <w:rPr>
          <w:rFonts w:ascii="Verdana" w:hAnsi="Verdana" w:cs="Calibri"/>
          <w:lang w:val="en-GB"/>
        </w:rPr>
        <w:t>Duration (days)</w:t>
      </w:r>
      <w:r w:rsidR="00C41422">
        <w:rPr>
          <w:rFonts w:ascii="Verdana" w:hAnsi="Verdana" w:cs="Calibri"/>
          <w:lang w:val="en-GB"/>
        </w:rPr>
        <w:t xml:space="preserve"> </w:t>
      </w:r>
      <w:r w:rsidR="00C41422" w:rsidRPr="000B7779">
        <w:rPr>
          <w:rFonts w:ascii="Verdana" w:hAnsi="Verdana" w:cs="Calibri"/>
          <w:sz w:val="18"/>
          <w:szCs w:val="18"/>
          <w:lang w:val="en-GB"/>
        </w:rPr>
        <w:t>(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 xml:space="preserve">minimum </w:t>
      </w:r>
      <w:r w:rsidR="00C41422">
        <w:rPr>
          <w:rFonts w:ascii="Verdana" w:hAnsi="Verdana" w:cs="Calibri"/>
          <w:b/>
          <w:i/>
          <w:sz w:val="18"/>
          <w:szCs w:val="18"/>
          <w:lang w:val="en-GB"/>
        </w:rPr>
        <w:t>2 consecutive</w:t>
      </w:r>
      <w:r w:rsidR="00C41422" w:rsidRPr="000B7779">
        <w:rPr>
          <w:rFonts w:ascii="Verdana" w:hAnsi="Verdana" w:cs="Calibri"/>
          <w:b/>
          <w:i/>
          <w:sz w:val="18"/>
          <w:szCs w:val="18"/>
          <w:lang w:val="en-GB"/>
        </w:rPr>
        <w:t xml:space="preserve"> 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>days</w:t>
      </w:r>
      <w:r w:rsidR="00C41422">
        <w:rPr>
          <w:rFonts w:ascii="Verdana" w:hAnsi="Verdana" w:cs="Calibri"/>
          <w:i/>
          <w:sz w:val="18"/>
          <w:szCs w:val="18"/>
          <w:lang w:val="en-GB"/>
        </w:rPr>
        <w:t>)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 xml:space="preserve"> excluding travel days</w:t>
      </w:r>
      <w:r w:rsidRPr="00490F95">
        <w:rPr>
          <w:rFonts w:ascii="Verdana" w:hAnsi="Verdana" w:cs="Calibri"/>
          <w:lang w:val="en-GB"/>
        </w:rPr>
        <w:t>: ………</w:t>
      </w:r>
      <w:bookmarkStart w:id="0" w:name="_GoBack"/>
      <w:bookmarkEnd w:id="0"/>
      <w:r w:rsidRPr="00490F95">
        <w:rPr>
          <w:rFonts w:ascii="Verdana" w:hAnsi="Verdana" w:cs="Calibri"/>
          <w:lang w:val="en-GB"/>
        </w:rPr>
        <w:t>.</w:t>
      </w:r>
      <w:r>
        <w:rPr>
          <w:rFonts w:ascii="Verdana" w:hAnsi="Verdana" w:cs="Calibri"/>
          <w:lang w:val="en-GB"/>
        </w:rPr>
        <w:t xml:space="preserve"> </w:t>
      </w:r>
    </w:p>
    <w:p w14:paraId="41C7440C" w14:textId="77777777" w:rsidR="00F71F07" w:rsidRDefault="00F71F07" w:rsidP="00F302F2">
      <w:pPr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232"/>
        <w:gridCol w:w="2232"/>
        <w:gridCol w:w="2232"/>
        <w:gridCol w:w="2232"/>
      </w:tblGrid>
      <w:tr w:rsidR="001B0BB8" w:rsidRPr="007673FA" w14:paraId="56E939D3" w14:textId="77777777" w:rsidTr="00107B17">
        <w:trPr>
          <w:trHeight w:val="334"/>
        </w:trPr>
        <w:tc>
          <w:tcPr>
            <w:tcW w:w="2232" w:type="dxa"/>
            <w:shd w:val="clear" w:color="auto" w:fill="FFFFFF"/>
          </w:tcPr>
          <w:p w14:paraId="56E939CF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0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107B17">
        <w:trPr>
          <w:trHeight w:val="412"/>
        </w:trPr>
        <w:tc>
          <w:tcPr>
            <w:tcW w:w="2232" w:type="dxa"/>
            <w:shd w:val="clear" w:color="auto" w:fill="FFFFFF"/>
          </w:tcPr>
          <w:p w14:paraId="56E939D4" w14:textId="77777777" w:rsidR="00DF7065" w:rsidRPr="00DF7065" w:rsidRDefault="00DF706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6E939D5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107B17">
        <w:tc>
          <w:tcPr>
            <w:tcW w:w="2232" w:type="dxa"/>
            <w:shd w:val="clear" w:color="auto" w:fill="FFFFFF"/>
          </w:tcPr>
          <w:p w14:paraId="56E939D9" w14:textId="77777777" w:rsidR="001903D7" w:rsidRPr="007673FA" w:rsidRDefault="00DF706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AA0AF4"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6E939DA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0A3A622E" w:rsidR="001903D7" w:rsidRPr="007673FA" w:rsidRDefault="00AA0AF4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C41422">
              <w:rPr>
                <w:rFonts w:ascii="Verdana" w:hAnsi="Verdana" w:cs="Arial"/>
                <w:color w:val="002060"/>
                <w:sz w:val="20"/>
                <w:lang w:val="en-GB"/>
              </w:rPr>
              <w:t>16</w:t>
            </w: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/20</w:t>
            </w:r>
            <w:r w:rsidR="00C41422">
              <w:rPr>
                <w:rFonts w:ascii="Verdana" w:hAnsi="Verdana" w:cs="Arial"/>
                <w:color w:val="002060"/>
                <w:sz w:val="20"/>
                <w:lang w:val="en-GB"/>
              </w:rPr>
              <w:t>17</w:t>
            </w:r>
          </w:p>
        </w:tc>
      </w:tr>
      <w:tr w:rsidR="0081766A" w:rsidRPr="007673FA" w14:paraId="56E939E2" w14:textId="77777777" w:rsidTr="008F3AC1">
        <w:tc>
          <w:tcPr>
            <w:tcW w:w="2232" w:type="dxa"/>
            <w:shd w:val="clear" w:color="auto" w:fill="FFFFFF"/>
          </w:tcPr>
          <w:p w14:paraId="56E939DE" w14:textId="77777777" w:rsidR="0081766A" w:rsidRPr="007673FA" w:rsidRDefault="0081766A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6E939E1" w14:textId="77777777" w:rsidR="0081766A" w:rsidRPr="007673FA" w:rsidRDefault="0081766A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3" w14:textId="3B7CA77B" w:rsidR="001166B5" w:rsidRDefault="00C41422" w:rsidP="00C41422">
      <w:pPr>
        <w:shd w:val="clear" w:color="auto" w:fill="FFFFFF"/>
        <w:tabs>
          <w:tab w:val="left" w:pos="7428"/>
        </w:tabs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  <w:r>
        <w:rPr>
          <w:rFonts w:ascii="Verdana" w:hAnsi="Verdana" w:cs="Arial"/>
          <w:b/>
          <w:color w:val="002060"/>
          <w:sz w:val="16"/>
          <w:szCs w:val="16"/>
          <w:lang w:val="en-GB"/>
        </w:rPr>
        <w:tab/>
      </w:r>
    </w:p>
    <w:p w14:paraId="56E939E4" w14:textId="4DE73324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is-IS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  <w:r>
        <w:rPr>
          <w:rFonts w:ascii="Verdana" w:hAnsi="Verdana" w:cs="Arial"/>
          <w:b/>
          <w:color w:val="002060"/>
          <w:szCs w:val="24"/>
          <w:lang w:val="is-IS"/>
        </w:rPr>
        <w:t>/Enterprise</w:t>
      </w:r>
      <w:r w:rsidR="009F5B61">
        <w:rPr>
          <w:rStyle w:val="EndnoteReference"/>
          <w:rFonts w:ascii="Verdana" w:hAnsi="Verdana" w:cs="Arial"/>
          <w:b/>
          <w:color w:val="002060"/>
          <w:szCs w:val="24"/>
          <w:lang w:val="is-IS"/>
        </w:rPr>
        <w:endnoteReference w:id="4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8"/>
        <w:gridCol w:w="2228"/>
        <w:gridCol w:w="2228"/>
        <w:gridCol w:w="2228"/>
      </w:tblGrid>
      <w:tr w:rsidR="00116FBB" w:rsidRPr="009F5B61" w14:paraId="56E939EA" w14:textId="77777777" w:rsidTr="00CF3BB1">
        <w:trPr>
          <w:trHeight w:val="314"/>
        </w:trPr>
        <w:tc>
          <w:tcPr>
            <w:tcW w:w="2228" w:type="dxa"/>
            <w:shd w:val="clear" w:color="auto" w:fill="FFFFFF"/>
          </w:tcPr>
          <w:p w14:paraId="56E939E5" w14:textId="77777777" w:rsidR="00116FBB" w:rsidRPr="005E466D" w:rsidRDefault="00116FBB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56E939E9" w14:textId="7F3E0123" w:rsidR="00116FBB" w:rsidRPr="005E466D" w:rsidRDefault="00116FBB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1" w14:textId="77777777" w:rsidTr="00107B17">
        <w:trPr>
          <w:trHeight w:val="314"/>
        </w:trPr>
        <w:tc>
          <w:tcPr>
            <w:tcW w:w="2228" w:type="dxa"/>
            <w:shd w:val="clear" w:color="auto" w:fill="FFFFFF"/>
          </w:tcPr>
          <w:p w14:paraId="56E939EB" w14:textId="2A9960D0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5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C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9ED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E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F" w14:textId="155BB36B" w:rsidR="007967A9" w:rsidRPr="005E466D" w:rsidRDefault="0081766A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228" w:type="dxa"/>
            <w:shd w:val="clear" w:color="auto" w:fill="FFFFFF"/>
          </w:tcPr>
          <w:p w14:paraId="56E939F0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07B17">
        <w:trPr>
          <w:trHeight w:val="472"/>
        </w:trPr>
        <w:tc>
          <w:tcPr>
            <w:tcW w:w="2228" w:type="dxa"/>
            <w:shd w:val="clear" w:color="auto" w:fill="FFFFFF"/>
          </w:tcPr>
          <w:p w14:paraId="56E939F2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28" w:type="dxa"/>
            <w:shd w:val="clear" w:color="auto" w:fill="FFFFFF"/>
          </w:tcPr>
          <w:p w14:paraId="56E939F3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4" w14:textId="77777777" w:rsidR="007967A9" w:rsidRPr="005E466D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6"/>
            </w:r>
          </w:p>
        </w:tc>
        <w:tc>
          <w:tcPr>
            <w:tcW w:w="2228" w:type="dxa"/>
            <w:shd w:val="clear" w:color="auto" w:fill="FFFFFF"/>
          </w:tcPr>
          <w:p w14:paraId="56E939F5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5E466D" w14:paraId="56E939FC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7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28" w:type="dxa"/>
            <w:shd w:val="clear" w:color="auto" w:fill="FFFFFF"/>
          </w:tcPr>
          <w:p w14:paraId="56E939F8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9" w14:textId="77777777" w:rsidR="007967A9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5E466D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</w:p>
          <w:p w14:paraId="56E939FA" w14:textId="77777777" w:rsidR="007967A9" w:rsidRPr="00C17AB2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2228" w:type="dxa"/>
            <w:shd w:val="clear" w:color="auto" w:fill="FFFFFF"/>
          </w:tcPr>
          <w:p w14:paraId="56E939FB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F8532D" w:rsidRPr="005F0E76" w14:paraId="56E93A03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D" w14:textId="77777777" w:rsidR="00F8532D" w:rsidRPr="00474BE2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6E939FF" w14:textId="7B0AFF86" w:rsidR="00F8532D" w:rsidRPr="005E466D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A00" w14:textId="77777777" w:rsidR="00F8532D" w:rsidRPr="005E466D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1FC07922" w14:textId="10E3D567" w:rsidR="00C422F5" w:rsidRPr="00782942" w:rsidRDefault="00C422F5" w:rsidP="00C41422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>Size of enterprise</w:t>
            </w:r>
          </w:p>
          <w:p w14:paraId="56E93A01" w14:textId="35F3CB18" w:rsidR="00F8532D" w:rsidRPr="00F8532D" w:rsidRDefault="00C422F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7F97F706" w14:textId="7F2D7F52" w:rsidR="006F285A" w:rsidRDefault="00A44879" w:rsidP="00C41422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1C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6E93A02" w14:textId="03EC9074" w:rsidR="00F8532D" w:rsidRPr="00F8532D" w:rsidRDefault="00A4487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85A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6E93A04" w14:textId="77777777" w:rsidR="007967A9" w:rsidRPr="00F8532D" w:rsidRDefault="007967A9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132A96A8" w:rsidR="00A75662" w:rsidRPr="00C4142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15"/>
                <w:szCs w:val="15"/>
                <w:lang w:val="en-GB"/>
              </w:rPr>
            </w:pPr>
            <w:r w:rsidRPr="00C41422">
              <w:rPr>
                <w:rFonts w:ascii="Verdana" w:hAnsi="Verdana" w:cs="Arial"/>
                <w:b/>
                <w:sz w:val="15"/>
                <w:szCs w:val="15"/>
                <w:lang w:val="en-GB"/>
              </w:rPr>
              <w:t>ARISTOTLE UNIVERSITY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C" w14:textId="77777777" w:rsidR="00A75662" w:rsidRPr="003D4688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A0D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71" w:type="dxa"/>
            <w:shd w:val="clear" w:color="auto" w:fill="FFFFFF"/>
          </w:tcPr>
          <w:p w14:paraId="56E93A0E" w14:textId="74AC0FD0" w:rsidR="00A75662" w:rsidRPr="007673FA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G THESSAL01</w:t>
            </w: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81766A">
        <w:trPr>
          <w:trHeight w:val="559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45BDE605" w14:textId="77777777" w:rsidR="00C41422" w:rsidRDefault="00C4142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University Campus,</w:t>
            </w:r>
          </w:p>
          <w:p w14:paraId="212E2735" w14:textId="77777777" w:rsidR="00C41422" w:rsidRDefault="00C4142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GR-54124,</w:t>
            </w:r>
          </w:p>
          <w:p w14:paraId="56E93A13" w14:textId="02A2EA7C" w:rsidR="007967A9" w:rsidRPr="007673FA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Thessaloniki</w:t>
            </w: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1EE6E322" w:rsidR="007967A9" w:rsidRPr="007673FA" w:rsidRDefault="00C41422" w:rsidP="00C41422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GREECE - GR</w:t>
            </w: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77777777" w:rsidR="007967A9" w:rsidRPr="00782942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782942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77777777" w:rsidR="007967A9" w:rsidRPr="00EF398E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C41422" w:rsidRPr="00EF398E" w14:paraId="66DB754E" w14:textId="77777777" w:rsidTr="0081766A">
        <w:tc>
          <w:tcPr>
            <w:tcW w:w="2232" w:type="dxa"/>
            <w:shd w:val="clear" w:color="auto" w:fill="FFFFFF"/>
          </w:tcPr>
          <w:p w14:paraId="0C7F872E" w14:textId="6EB77B8B" w:rsidR="00C41422" w:rsidRPr="00C41422" w:rsidRDefault="00C41422" w:rsidP="00C41422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Type of enterprise:</w:t>
            </w:r>
          </w:p>
        </w:tc>
        <w:tc>
          <w:tcPr>
            <w:tcW w:w="2271" w:type="dxa"/>
            <w:shd w:val="clear" w:color="auto" w:fill="FFFFFF"/>
          </w:tcPr>
          <w:p w14:paraId="1371B2A0" w14:textId="16C7EBAE" w:rsidR="00C41422" w:rsidRPr="0078294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85 - EDUCATION</w:t>
            </w:r>
          </w:p>
        </w:tc>
        <w:tc>
          <w:tcPr>
            <w:tcW w:w="2268" w:type="dxa"/>
            <w:shd w:val="clear" w:color="auto" w:fill="FFFFFF"/>
          </w:tcPr>
          <w:p w14:paraId="0EA92311" w14:textId="77777777" w:rsidR="00C41422" w:rsidRPr="000E25D5" w:rsidRDefault="00C41422" w:rsidP="00437E71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 xml:space="preserve">Size of enterprise </w:t>
            </w:r>
          </w:p>
          <w:p w14:paraId="0BDE5F79" w14:textId="09B30724" w:rsidR="00C41422" w:rsidRPr="00C4142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US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342599E4" w14:textId="77777777" w:rsidR="00C41422" w:rsidRPr="000E25D5" w:rsidRDefault="00A44879" w:rsidP="00437E71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200786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22" w:rsidRPr="000E25D5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C41422" w:rsidRPr="000E25D5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6D015309" w14:textId="218D80F1" w:rsidR="00C41422" w:rsidRPr="00EF398E" w:rsidRDefault="00A4487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926089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2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="00C41422" w:rsidRPr="000E25D5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2FFD8109" w14:textId="77777777" w:rsidR="00D2071E" w:rsidRPr="00A941C9" w:rsidRDefault="00D2071E" w:rsidP="007967A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fr-BE"/>
        </w:rPr>
      </w:pPr>
    </w:p>
    <w:p w14:paraId="56E93A1E" w14:textId="0F7E9235" w:rsidR="007967A9" w:rsidRDefault="007967A9" w:rsidP="007967A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</w:t>
      </w:r>
      <w:r w:rsidR="00967A21">
        <w:rPr>
          <w:rFonts w:ascii="Verdana" w:hAnsi="Verdana" w:cs="Arial"/>
          <w:sz w:val="20"/>
          <w:lang w:val="en-GB"/>
        </w:rPr>
        <w:t xml:space="preserve">at the </w:t>
      </w:r>
      <w:r>
        <w:rPr>
          <w:rFonts w:ascii="Verdana" w:hAnsi="Verdana" w:cs="Arial"/>
          <w:sz w:val="20"/>
          <w:lang w:val="en-GB"/>
        </w:rPr>
        <w:t xml:space="preserve">end notes </w:t>
      </w:r>
      <w:r w:rsidR="00967A21">
        <w:rPr>
          <w:rFonts w:ascii="Verdana" w:hAnsi="Verdana" w:cs="Arial"/>
          <w:sz w:val="20"/>
          <w:lang w:val="en-GB"/>
        </w:rPr>
        <w:t>on page 3</w:t>
      </w:r>
      <w:r>
        <w:rPr>
          <w:rFonts w:ascii="Verdana" w:hAnsi="Verdana" w:cs="Arial"/>
          <w:sz w:val="20"/>
          <w:lang w:val="en-GB"/>
        </w:rPr>
        <w:t>.</w:t>
      </w:r>
    </w:p>
    <w:p w14:paraId="56E93A1F" w14:textId="77777777" w:rsidR="005D5129" w:rsidRDefault="007967A9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Heading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</w:p>
    <w:p w14:paraId="56E93A25" w14:textId="2ED162D5" w:rsidR="00377526" w:rsidRPr="00121A1B" w:rsidRDefault="008C3569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EndnoteReference"/>
          <w:rFonts w:ascii="Verdana" w:hAnsi="Verdana" w:cs="Calibri"/>
          <w:lang w:val="en-GB"/>
        </w:rPr>
        <w:endnoteReference w:id="7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2A9D1853" w:rsidR="00377526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</w:t>
      </w:r>
      <w:r w:rsidR="00251386">
        <w:rPr>
          <w:rFonts w:ascii="Verdana" w:hAnsi="Verdana" w:cs="Calibri"/>
          <w:lang w:val="en-GB"/>
        </w:rPr>
        <w:t xml:space="preserve"> (minimum 8)</w:t>
      </w:r>
      <w:r w:rsidRPr="00490F95">
        <w:rPr>
          <w:rFonts w:ascii="Verdana" w:hAnsi="Verdana" w:cs="Calibri"/>
          <w:lang w:val="en-GB"/>
        </w:rPr>
        <w:t>: …………………</w:t>
      </w:r>
    </w:p>
    <w:p w14:paraId="63DFBEF5" w14:textId="38DC3093" w:rsidR="00466BFF" w:rsidRPr="00490F95" w:rsidRDefault="00466BFF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3B775485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134556">
              <w:rPr>
                <w:rFonts w:ascii="Verdana" w:hAnsi="Verdana" w:cs="Calibri"/>
                <w:b/>
                <w:sz w:val="20"/>
                <w:lang w:val="en-GB"/>
              </w:rPr>
              <w:t xml:space="preserve"> per day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1FF183B" w14:textId="7E735321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1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st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Content:……………………………………………………………………………………</w:t>
            </w:r>
          </w:p>
          <w:p w14:paraId="7251702A" w14:textId="1ABD7FF6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2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nd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  <w:p w14:paraId="3948E834" w14:textId="28C4A367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3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rd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Content:…………………………………………………………………………………</w:t>
            </w:r>
          </w:p>
          <w:p w14:paraId="3D00F0C7" w14:textId="25AD8A8D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4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th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…/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  <w:p w14:paraId="56E93A3A" w14:textId="0DA908D6" w:rsidR="00377526" w:rsidRPr="00490F95" w:rsidRDefault="00134556" w:rsidP="00134556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5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th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day:</w:t>
            </w:r>
            <w:proofErr w:type="gramEnd"/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(</w:t>
            </w:r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/2017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D737CE7" w:rsidR="00153B61" w:rsidRDefault="00363AEC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lastRenderedPageBreak/>
        <w:br/>
      </w:r>
      <w:r w:rsidR="00377526">
        <w:rPr>
          <w:rFonts w:ascii="Verdana" w:hAnsi="Verdana" w:cs="Calibri"/>
          <w:b/>
          <w:color w:val="002060"/>
          <w:sz w:val="20"/>
          <w:lang w:val="en-GB"/>
        </w:rPr>
        <w:t>II</w:t>
      </w:r>
      <w:r w:rsidR="00377526"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449715A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EndnoteReference"/>
          <w:rFonts w:ascii="Verdana" w:hAnsi="Verdana" w:cs="Calibri"/>
          <w:sz w:val="16"/>
          <w:szCs w:val="16"/>
          <w:lang w:val="en-GB"/>
        </w:rPr>
        <w:endnoteReference w:id="8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>, the sending institution/enterprise and the receiving institution confirm that they approve the proposed mobility agreement.</w:t>
      </w:r>
    </w:p>
    <w:p w14:paraId="333C63EF" w14:textId="0537B205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4B5117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t xml:space="preserve">The teaching staff member will share his/her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6FF9ADC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institution commit to the requirements set out in the grant agreement signed between them.</w:t>
      </w:r>
    </w:p>
    <w:p w14:paraId="56E93A45" w14:textId="4A0B15F0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>receiving institution will communicate to the sending institution/enterprise any problems or changes regarding the proposed mobility programme or mobility period.</w:t>
      </w:r>
    </w:p>
    <w:tbl>
      <w:tblPr>
        <w:tblW w:w="8876" w:type="dxa"/>
        <w:jc w:val="center"/>
        <w:tblInd w:w="9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EndnoteReference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Ind w:w="9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sending institution/enterprise</w:t>
            </w:r>
          </w:p>
          <w:p w14:paraId="56E93A4C" w14:textId="609E865A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</w:t>
            </w:r>
            <w:r w:rsidR="00DB6E3D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DB6E3D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56E93A4D" w14:textId="3C951B8A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</w:t>
            </w:r>
            <w:r w:rsidR="00DB6E3D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4CA03DC0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</w:t>
            </w:r>
            <w:r w:rsidR="00FB1B09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FB1B09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56E93A52" w14:textId="3F4E45BD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</w:t>
            </w:r>
            <w:r w:rsidR="00DB6E3D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E003B8" w:rsidRDefault="00EF398E">
      <w:pPr>
        <w:spacing w:after="12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E003B8" w:rsidSect="00865FC1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BACF4" w14:textId="77777777" w:rsidR="00EE40E6" w:rsidRDefault="00EE40E6">
      <w:r>
        <w:separator/>
      </w:r>
    </w:p>
  </w:endnote>
  <w:endnote w:type="continuationSeparator" w:id="0">
    <w:p w14:paraId="447CFDE5" w14:textId="77777777" w:rsidR="00EE40E6" w:rsidRDefault="00EE40E6">
      <w:r>
        <w:continuationSeparator/>
      </w:r>
    </w:p>
  </w:endnote>
  <w:endnote w:id="1">
    <w:p w14:paraId="3C941FDC" w14:textId="6B57A34A" w:rsidR="00AA696D" w:rsidRPr="002F549E" w:rsidRDefault="00AA696D" w:rsidP="00AA696D">
      <w:pPr>
        <w:pStyle w:val="EndnoteText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56E93A66" w14:textId="6C4DC342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39A1B941" w14:textId="40CBC684" w:rsidR="009F5B61" w:rsidRPr="002F549E" w:rsidRDefault="009F5B61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F549E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F549E">
        <w:rPr>
          <w:rFonts w:ascii="Verdana" w:hAnsi="Verdana"/>
          <w:sz w:val="16"/>
          <w:szCs w:val="16"/>
          <w:lang w:val="en-GB"/>
        </w:rPr>
        <w:t xml:space="preserve"> to "</w:t>
      </w:r>
      <w:r w:rsidRPr="002F549E">
        <w:rPr>
          <w:rFonts w:ascii="Verdana" w:hAnsi="Verdana"/>
          <w:b/>
          <w:sz w:val="16"/>
          <w:szCs w:val="16"/>
          <w:lang w:val="en-GB"/>
        </w:rPr>
        <w:t>enterprise</w:t>
      </w:r>
      <w:r w:rsidRPr="002F549E">
        <w:rPr>
          <w:rFonts w:ascii="Verdana" w:hAnsi="Verdana"/>
          <w:sz w:val="16"/>
          <w:szCs w:val="16"/>
          <w:lang w:val="en-GB"/>
        </w:rPr>
        <w:t>" are only applicable to mobility for staff between Programme Countries</w:t>
      </w:r>
      <w:r w:rsidR="00B159F9" w:rsidRPr="002F549E">
        <w:rPr>
          <w:rFonts w:ascii="Verdana" w:hAnsi="Verdana"/>
          <w:sz w:val="16"/>
          <w:szCs w:val="16"/>
          <w:lang w:val="en-GB"/>
        </w:rPr>
        <w:t xml:space="preserve"> or within Capacity Building projects.</w:t>
      </w:r>
    </w:p>
  </w:endnote>
  <w:endnote w:id="5">
    <w:p w14:paraId="5923D6CA" w14:textId="4F12E9CC" w:rsidR="00A568F8" w:rsidRPr="002F549E" w:rsidRDefault="00A568F8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 Programme Countries.</w:t>
      </w:r>
    </w:p>
  </w:endnote>
  <w:endnote w:id="6">
    <w:p w14:paraId="56E93A69" w14:textId="6592F2E0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r w:rsidR="00FB1B09">
        <w:fldChar w:fldCharType="begin"/>
      </w:r>
      <w:r w:rsidR="00FB1B09" w:rsidRPr="00C41422">
        <w:rPr>
          <w:lang w:val="en-US"/>
          <w:rPrChange w:id="1" w:author="Anastasia Tsianopoulou" w:date="2017-02-09T09:18:00Z">
            <w:rPr/>
          </w:rPrChange>
        </w:rPr>
        <w:instrText xml:space="preserve"> HYPERLINK "https://www.iso.org/obp/ui/" \l "search" </w:instrText>
      </w:r>
      <w:r w:rsidR="00FB1B09">
        <w:fldChar w:fldCharType="separate"/>
      </w:r>
      <w:r w:rsidR="00F71F07" w:rsidRPr="002F549E">
        <w:rPr>
          <w:rStyle w:val="Hyperlink"/>
          <w:rFonts w:ascii="Verdana" w:hAnsi="Verdana"/>
          <w:sz w:val="16"/>
          <w:szCs w:val="16"/>
          <w:lang w:val="en-GB"/>
        </w:rPr>
        <w:t>https://www.iso.org/obp/ui/#search</w:t>
      </w:r>
      <w:r w:rsidR="00FB1B09">
        <w:rPr>
          <w:rStyle w:val="Hyperlink"/>
          <w:rFonts w:ascii="Verdana" w:hAnsi="Verdana"/>
          <w:sz w:val="16"/>
          <w:szCs w:val="16"/>
          <w:lang w:val="en-GB"/>
        </w:rPr>
        <w:fldChar w:fldCharType="end"/>
      </w:r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56E93A6B" w14:textId="49072796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FB1B09">
        <w:fldChar w:fldCharType="begin"/>
      </w:r>
      <w:r w:rsidR="00FB1B09" w:rsidRPr="00C41422">
        <w:rPr>
          <w:lang w:val="en-US"/>
          <w:rPrChange w:id="2" w:author="Anastasia Tsianopoulou" w:date="2017-02-09T09:18:00Z">
            <w:rPr/>
          </w:rPrChange>
        </w:rPr>
        <w:instrText xml:space="preserve"> HYPERLINK "http://ec.europa.eu/education/tools/isced-f_en.htm" </w:instrText>
      </w:r>
      <w:r w:rsidR="00FB1B09">
        <w:fldChar w:fldCharType="separate"/>
      </w:r>
      <w:r w:rsidRPr="002F549E">
        <w:rPr>
          <w:rStyle w:val="Hyperlink"/>
          <w:rFonts w:ascii="Verdana" w:hAnsi="Verdana"/>
          <w:sz w:val="16"/>
          <w:szCs w:val="16"/>
          <w:lang w:val="en-GB"/>
        </w:rPr>
        <w:t>ISCED-F 2013 search tool</w:t>
      </w:r>
      <w:r w:rsidR="00FB1B09">
        <w:rPr>
          <w:rStyle w:val="Hyperlink"/>
          <w:rFonts w:ascii="Verdana" w:hAnsi="Verdana"/>
          <w:sz w:val="16"/>
          <w:szCs w:val="16"/>
          <w:lang w:val="en-GB"/>
        </w:rPr>
        <w:fldChar w:fldCharType="end"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r w:rsidR="00FB1B09">
        <w:fldChar w:fldCharType="begin"/>
      </w:r>
      <w:r w:rsidR="00FB1B09" w:rsidRPr="00C41422">
        <w:rPr>
          <w:lang w:val="en-US"/>
          <w:rPrChange w:id="3" w:author="Anastasia Tsianopoulou" w:date="2017-02-09T09:18:00Z">
            <w:rPr/>
          </w:rPrChange>
        </w:rPr>
        <w:instrText xml:space="preserve"> HYPERLINK "http://ec.europa.eu/education/tools/isced-f_en.htm" </w:instrText>
      </w:r>
      <w:r w:rsidR="00FB1B09">
        <w:fldChar w:fldCharType="separate"/>
      </w:r>
      <w:r w:rsidRPr="002F549E">
        <w:rPr>
          <w:rStyle w:val="Hyperlink"/>
          <w:rFonts w:ascii="Verdana" w:hAnsi="Verdana"/>
          <w:sz w:val="16"/>
          <w:szCs w:val="16"/>
          <w:lang w:val="en-GB"/>
        </w:rPr>
        <w:t>http://ec.europa.eu/education/tools/isced-f_en.htm</w:t>
      </w:r>
      <w:r w:rsidR="00FB1B09">
        <w:rPr>
          <w:rStyle w:val="Hyperlink"/>
          <w:rFonts w:ascii="Verdana" w:hAnsi="Verdana"/>
          <w:sz w:val="16"/>
          <w:szCs w:val="16"/>
          <w:lang w:val="en-GB"/>
        </w:rPr>
        <w:fldChar w:fldCharType="end"/>
      </w:r>
      <w:r w:rsidR="00252FF1" w:rsidRPr="002F549E">
        <w:rPr>
          <w:rStyle w:val="Hyperlink"/>
          <w:rFonts w:ascii="Verdana" w:hAnsi="Verdana"/>
          <w:sz w:val="16"/>
          <w:szCs w:val="16"/>
          <w:lang w:val="en-GB"/>
        </w:rPr>
        <w:t>)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8">
    <w:p w14:paraId="70AAE2E3" w14:textId="538EC549" w:rsidR="00153B61" w:rsidRPr="004208DA" w:rsidRDefault="00153B61" w:rsidP="00B223B0">
      <w:pPr>
        <w:pStyle w:val="EndnoteText"/>
        <w:spacing w:after="100"/>
        <w:rPr>
          <w:rFonts w:ascii="Verdana" w:hAnsi="Verdana" w:cs="Calibri"/>
          <w:color w:val="FF0000"/>
          <w:sz w:val="18"/>
          <w:szCs w:val="18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Partner Countries: the national legislation of the Programme Country)</w:t>
      </w:r>
      <w:r w:rsidRPr="002F549E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can be provided electronically or through any other means accessible to the </w:t>
      </w:r>
      <w:r w:rsidR="00131D6D">
        <w:rPr>
          <w:rFonts w:ascii="Verdana" w:hAnsi="Verdana" w:cs="Calibri"/>
          <w:sz w:val="16"/>
          <w:szCs w:val="16"/>
          <w:lang w:val="en-GB"/>
        </w:rPr>
        <w:t>staff member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 and the </w:t>
      </w:r>
      <w:r w:rsidR="00131D6D">
        <w:rPr>
          <w:rFonts w:ascii="Verdana" w:hAnsi="Verdana" w:cs="Calibri"/>
          <w:sz w:val="16"/>
          <w:szCs w:val="16"/>
          <w:lang w:val="en-GB"/>
        </w:rPr>
        <w:t>s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ending </w:t>
      </w:r>
      <w:r w:rsidR="00131D6D">
        <w:rPr>
          <w:rFonts w:ascii="Verdana" w:hAnsi="Verdana" w:cs="Calibri"/>
          <w:sz w:val="16"/>
          <w:szCs w:val="16"/>
          <w:lang w:val="en-GB"/>
        </w:rPr>
        <w:t>i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>nstitution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393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7A0C6064" w:rsidR="0081766A" w:rsidRDefault="008176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8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3A60" w14:textId="77777777" w:rsidR="005655B4" w:rsidRDefault="005655B4">
    <w:pPr>
      <w:pStyle w:val="Footer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4D240" w14:textId="77777777" w:rsidR="00EE40E6" w:rsidRDefault="00EE40E6">
      <w:r>
        <w:separator/>
      </w:r>
    </w:p>
  </w:footnote>
  <w:footnote w:type="continuationSeparator" w:id="0">
    <w:p w14:paraId="643668FF" w14:textId="77777777" w:rsidR="00EE40E6" w:rsidRDefault="00EE40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3A59" w14:textId="37C85264" w:rsidR="00B6735A" w:rsidRPr="00B6735A" w:rsidRDefault="00B6735A">
    <w:pPr>
      <w:rPr>
        <w:rFonts w:ascii="Arial Narrow" w:hAnsi="Arial Narrow"/>
        <w:sz w:val="18"/>
        <w:szCs w:val="18"/>
        <w:lang w:val="en-GB"/>
      </w:rPr>
    </w:pPr>
    <w:r w:rsidRPr="00B6735A">
      <w:rPr>
        <w:rFonts w:ascii="Arial Narrow" w:hAnsi="Arial Narrow"/>
        <w:sz w:val="18"/>
        <w:szCs w:val="18"/>
        <w:lang w:val="en-GB"/>
      </w:rPr>
      <w:t>GfNA</w:t>
    </w:r>
    <w:r w:rsidR="001A4319">
      <w:rPr>
        <w:rFonts w:ascii="Arial Narrow" w:hAnsi="Arial Narrow"/>
        <w:sz w:val="18"/>
        <w:szCs w:val="18"/>
        <w:lang w:val="en-GB"/>
      </w:rPr>
      <w:t>-II</w:t>
    </w:r>
    <w:r w:rsidR="00F64F47">
      <w:rPr>
        <w:rFonts w:ascii="Arial Narrow" w:hAnsi="Arial Narrow"/>
        <w:sz w:val="18"/>
        <w:szCs w:val="18"/>
        <w:lang w:val="en-GB"/>
      </w:rPr>
      <w:t>.7</w:t>
    </w:r>
    <w:r w:rsidR="001A4319">
      <w:rPr>
        <w:rFonts w:ascii="Arial Narrow" w:hAnsi="Arial Narrow"/>
        <w:sz w:val="18"/>
        <w:szCs w:val="18"/>
        <w:lang w:val="en-GB"/>
      </w:rPr>
      <w:t>-C-Annex</w:t>
    </w:r>
    <w:r w:rsidRPr="00B6735A">
      <w:rPr>
        <w:rFonts w:ascii="Arial Narrow" w:hAnsi="Arial Narrow"/>
        <w:sz w:val="18"/>
        <w:szCs w:val="18"/>
        <w:lang w:val="en-GB"/>
      </w:rPr>
      <w:t>-Erasmus+ HE</w:t>
    </w:r>
    <w:r w:rsidR="001A4319">
      <w:rPr>
        <w:rFonts w:ascii="Arial Narrow" w:hAnsi="Arial Narrow"/>
        <w:sz w:val="18"/>
        <w:szCs w:val="18"/>
        <w:lang w:val="en-GB"/>
      </w:rPr>
      <w:t xml:space="preserve"> Staff</w:t>
    </w:r>
    <w:r w:rsidRPr="00B6735A">
      <w:rPr>
        <w:rFonts w:ascii="Arial Narrow" w:hAnsi="Arial Narrow"/>
        <w:sz w:val="18"/>
        <w:szCs w:val="18"/>
        <w:lang w:val="en-GB"/>
      </w:rPr>
      <w:t xml:space="preserve"> Mobility </w:t>
    </w:r>
    <w:r w:rsidR="001A4319">
      <w:rPr>
        <w:rFonts w:ascii="Arial Narrow" w:hAnsi="Arial Narrow"/>
        <w:sz w:val="18"/>
        <w:szCs w:val="18"/>
        <w:lang w:val="en-GB"/>
      </w:rPr>
      <w:t>A</w:t>
    </w:r>
    <w:r w:rsidRPr="00B6735A">
      <w:rPr>
        <w:rFonts w:ascii="Arial Narrow" w:hAnsi="Arial Narrow"/>
        <w:sz w:val="18"/>
        <w:szCs w:val="18"/>
        <w:lang w:val="en-GB"/>
      </w:rPr>
      <w:t xml:space="preserve">greement </w:t>
    </w:r>
    <w:r w:rsidR="008674B4">
      <w:rPr>
        <w:rFonts w:ascii="Arial Narrow" w:hAnsi="Arial Narrow"/>
        <w:sz w:val="18"/>
        <w:szCs w:val="18"/>
        <w:lang w:val="en-GB"/>
      </w:rPr>
      <w:t xml:space="preserve">for </w:t>
    </w:r>
    <w:r w:rsidRPr="00B6735A">
      <w:rPr>
        <w:rFonts w:ascii="Arial Narrow" w:hAnsi="Arial Narrow"/>
        <w:sz w:val="18"/>
        <w:szCs w:val="18"/>
        <w:lang w:val="en-GB"/>
      </w:rPr>
      <w:t>teaching –</w:t>
    </w:r>
    <w:r w:rsidR="007577D1">
      <w:rPr>
        <w:rFonts w:ascii="Arial Narrow" w:hAnsi="Arial Narrow"/>
        <w:sz w:val="18"/>
        <w:szCs w:val="18"/>
        <w:lang w:val="en-GB"/>
      </w:rPr>
      <w:t xml:space="preserve"> </w:t>
    </w:r>
    <w:r w:rsidR="00F64F47">
      <w:rPr>
        <w:rFonts w:ascii="Arial Narrow" w:hAnsi="Arial Narrow"/>
        <w:sz w:val="18"/>
        <w:szCs w:val="18"/>
        <w:lang w:val="en-GB"/>
      </w:rPr>
      <w:t>2016</w:t>
    </w:r>
    <w:r w:rsidR="00C41422"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1B0DA14B" wp14:editId="74F1815A">
          <wp:simplePos x="0" y="0"/>
          <wp:positionH relativeFrom="column">
            <wp:posOffset>5339715</wp:posOffset>
          </wp:positionH>
          <wp:positionV relativeFrom="paragraph">
            <wp:posOffset>-107315</wp:posOffset>
          </wp:positionV>
          <wp:extent cx="704850" cy="1190625"/>
          <wp:effectExtent l="0" t="0" r="0" b="9525"/>
          <wp:wrapThrough wrapText="bothSides">
            <wp:wrapPolygon edited="0">
              <wp:start x="0" y="0"/>
              <wp:lineTo x="0" y="21427"/>
              <wp:lineTo x="21016" y="21427"/>
              <wp:lineTo x="21016" y="0"/>
              <wp:lineTo x="0" y="0"/>
            </wp:wrapPolygon>
          </wp:wrapThrough>
          <wp:docPr id="2" name="Picture 2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C41422" w14:paraId="56E93A5C" w14:textId="77777777" w:rsidTr="00084A0C">
      <w:trPr>
        <w:trHeight w:val="823"/>
      </w:trPr>
      <w:tc>
        <w:tcPr>
          <w:tcW w:w="7135" w:type="dxa"/>
          <w:vAlign w:val="center"/>
        </w:tcPr>
        <w:p w14:paraId="56E93A5A" w14:textId="77777777" w:rsidR="00E01AAA" w:rsidRPr="00AD66BB" w:rsidRDefault="003A2F6D" w:rsidP="00AD66BB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6E93A62" wp14:editId="56E93A63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93A6D" w14:textId="4CD86741" w:rsidR="00AD66BB" w:rsidRP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2D12F2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6E93A6E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6E93A6F" w14:textId="77777777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6E93A70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138.45pt;margin-top:2.25pt;width:136.1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fssg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" filled="f" stroked="f">
                    <v:textbox>
                      <w:txbxContent>
                        <w:p w14:paraId="56E93A6D" w14:textId="4CD86741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2D12F2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6E93A6E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6E93A6F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6E93A70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w:drawing>
              <wp:anchor distT="0" distB="0" distL="114300" distR="114300" simplePos="0" relativeHeight="251658240" behindDoc="0" locked="0" layoutInCell="1" allowOverlap="1" wp14:anchorId="56E93A64" wp14:editId="56E93A6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1AAA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6E93A5B" w14:textId="77777777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6E93A5D" w14:textId="77777777" w:rsidR="00506408" w:rsidRPr="00B6735A" w:rsidRDefault="00506408" w:rsidP="00084A0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93A5F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4556"/>
    <w:rsid w:val="00135752"/>
    <w:rsid w:val="00136138"/>
    <w:rsid w:val="00140769"/>
    <w:rsid w:val="00142A0B"/>
    <w:rsid w:val="00142E7C"/>
    <w:rsid w:val="00144275"/>
    <w:rsid w:val="0014545E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1386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35AE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D5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AD4"/>
    <w:rsid w:val="00662F98"/>
    <w:rsid w:val="00664271"/>
    <w:rsid w:val="006643F2"/>
    <w:rsid w:val="00667705"/>
    <w:rsid w:val="006677CA"/>
    <w:rsid w:val="00672D6F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220F"/>
    <w:rsid w:val="006F285A"/>
    <w:rsid w:val="006F3042"/>
    <w:rsid w:val="006F30F0"/>
    <w:rsid w:val="006F38E0"/>
    <w:rsid w:val="006F44FD"/>
    <w:rsid w:val="006F57DE"/>
    <w:rsid w:val="006F6EA3"/>
    <w:rsid w:val="0070242A"/>
    <w:rsid w:val="007064C9"/>
    <w:rsid w:val="00711FB9"/>
    <w:rsid w:val="0071242D"/>
    <w:rsid w:val="007127CF"/>
    <w:rsid w:val="00713494"/>
    <w:rsid w:val="00713E3E"/>
    <w:rsid w:val="00716A65"/>
    <w:rsid w:val="00717CFD"/>
    <w:rsid w:val="007242C0"/>
    <w:rsid w:val="00727BA7"/>
    <w:rsid w:val="007306FD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6E8"/>
    <w:rsid w:val="007577D1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57CB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4879"/>
    <w:rsid w:val="00A45B25"/>
    <w:rsid w:val="00A46125"/>
    <w:rsid w:val="00A46B2C"/>
    <w:rsid w:val="00A46DDD"/>
    <w:rsid w:val="00A4700E"/>
    <w:rsid w:val="00A4746C"/>
    <w:rsid w:val="00A5118C"/>
    <w:rsid w:val="00A54C8C"/>
    <w:rsid w:val="00A568F8"/>
    <w:rsid w:val="00A62B2A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7256"/>
    <w:rsid w:val="00BC19A4"/>
    <w:rsid w:val="00BC4168"/>
    <w:rsid w:val="00BC4BA5"/>
    <w:rsid w:val="00BC5DA5"/>
    <w:rsid w:val="00BC6758"/>
    <w:rsid w:val="00BC6DB2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422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6E3D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AFA"/>
    <w:rsid w:val="00EF257B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34B0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1B09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56E9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er" w:uiPriority="99"/>
    <w:lsdException w:name="footer" w:uiPriority="99"/>
    <w:lsdException w:name="FollowedHyperlink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C41422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er" w:uiPriority="99"/>
    <w:lsdException w:name="footer" w:uiPriority="99"/>
    <w:lsdException w:name="FollowedHyperlink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C41422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89C96-517C-4A78-BCBA-ACDE8FBBC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56F0D-11A4-4D83-82A9-D12FFD95A3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374B0E-50DB-46DA-A69E-4E278AAC3007}">
  <ds:schemaRefs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0e52a87e-fa0e-4867-9149-5c43122db7fb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sharepoint/v3/field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6DA69A4-0111-44EC-9487-7B4A123F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7</TotalTime>
  <Pages>3</Pages>
  <Words>477</Words>
  <Characters>3122</Characters>
  <Application>Microsoft Office Word</Application>
  <DocSecurity>0</DocSecurity>
  <PresentationFormat>Microsoft Word 11.0</PresentationFormat>
  <Lines>26</Lines>
  <Paragraphs>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3592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</dc:creator>
  <cp:keywords>EL4</cp:keywords>
  <cp:lastModifiedBy>Anastasia Tsianopoulou</cp:lastModifiedBy>
  <cp:revision>11</cp:revision>
  <cp:lastPrinted>2013-11-06T08:46:00Z</cp:lastPrinted>
  <dcterms:created xsi:type="dcterms:W3CDTF">2016-03-09T11:11:00Z</dcterms:created>
  <dcterms:modified xsi:type="dcterms:W3CDTF">2017-02-09T07:27:00Z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